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7018">
    <w:multiLevelType w:val="hybridMultilevel"/>
    <w:lvl w:ilvl="0" w:tplc="42964654">
      <w:start w:val="1"/>
      <w:numFmt w:val="decimal"/>
      <w:lvlText w:val="%1."/>
      <w:lvlJc w:val="left"/>
      <w:pPr>
        <w:ind w:left="720" w:hanging="360"/>
      </w:pPr>
    </w:lvl>
    <w:lvl w:ilvl="1" w:tplc="42964654" w:tentative="1">
      <w:start w:val="1"/>
      <w:numFmt w:val="lowerLetter"/>
      <w:lvlText w:val="%2."/>
      <w:lvlJc w:val="left"/>
      <w:pPr>
        <w:ind w:left="1440" w:hanging="360"/>
      </w:pPr>
    </w:lvl>
    <w:lvl w:ilvl="2" w:tplc="42964654" w:tentative="1">
      <w:start w:val="1"/>
      <w:numFmt w:val="lowerRoman"/>
      <w:lvlText w:val="%3."/>
      <w:lvlJc w:val="right"/>
      <w:pPr>
        <w:ind w:left="2160" w:hanging="180"/>
      </w:pPr>
    </w:lvl>
    <w:lvl w:ilvl="3" w:tplc="42964654" w:tentative="1">
      <w:start w:val="1"/>
      <w:numFmt w:val="decimal"/>
      <w:lvlText w:val="%4."/>
      <w:lvlJc w:val="left"/>
      <w:pPr>
        <w:ind w:left="2880" w:hanging="360"/>
      </w:pPr>
    </w:lvl>
    <w:lvl w:ilvl="4" w:tplc="42964654" w:tentative="1">
      <w:start w:val="1"/>
      <w:numFmt w:val="lowerLetter"/>
      <w:lvlText w:val="%5."/>
      <w:lvlJc w:val="left"/>
      <w:pPr>
        <w:ind w:left="3600" w:hanging="360"/>
      </w:pPr>
    </w:lvl>
    <w:lvl w:ilvl="5" w:tplc="42964654" w:tentative="1">
      <w:start w:val="1"/>
      <w:numFmt w:val="lowerRoman"/>
      <w:lvlText w:val="%6."/>
      <w:lvlJc w:val="right"/>
      <w:pPr>
        <w:ind w:left="4320" w:hanging="180"/>
      </w:pPr>
    </w:lvl>
    <w:lvl w:ilvl="6" w:tplc="42964654" w:tentative="1">
      <w:start w:val="1"/>
      <w:numFmt w:val="decimal"/>
      <w:lvlText w:val="%7."/>
      <w:lvlJc w:val="left"/>
      <w:pPr>
        <w:ind w:left="5040" w:hanging="360"/>
      </w:pPr>
    </w:lvl>
    <w:lvl w:ilvl="7" w:tplc="42964654" w:tentative="1">
      <w:start w:val="1"/>
      <w:numFmt w:val="lowerLetter"/>
      <w:lvlText w:val="%8."/>
      <w:lvlJc w:val="left"/>
      <w:pPr>
        <w:ind w:left="5760" w:hanging="360"/>
      </w:pPr>
    </w:lvl>
    <w:lvl w:ilvl="8" w:tplc="42964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17">
    <w:multiLevelType w:val="hybridMultilevel"/>
    <w:lvl w:ilvl="0" w:tplc="424641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017">
    <w:abstractNumId w:val="27017"/>
  </w:num>
  <w:num w:numId="27018">
    <w:abstractNumId w:val="2701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1021606" Type="http://schemas.microsoft.com/office/2011/relationships/commentsExtended" Target="commentsExtended.xml"/><Relationship Id="rId43309185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