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7294">
    <w:multiLevelType w:val="hybridMultilevel"/>
    <w:lvl w:ilvl="0" w:tplc="23926748">
      <w:start w:val="1"/>
      <w:numFmt w:val="decimal"/>
      <w:lvlText w:val="%1."/>
      <w:lvlJc w:val="left"/>
      <w:pPr>
        <w:ind w:left="720" w:hanging="360"/>
      </w:pPr>
    </w:lvl>
    <w:lvl w:ilvl="1" w:tplc="23926748" w:tentative="1">
      <w:start w:val="1"/>
      <w:numFmt w:val="lowerLetter"/>
      <w:lvlText w:val="%2."/>
      <w:lvlJc w:val="left"/>
      <w:pPr>
        <w:ind w:left="1440" w:hanging="360"/>
      </w:pPr>
    </w:lvl>
    <w:lvl w:ilvl="2" w:tplc="23926748" w:tentative="1">
      <w:start w:val="1"/>
      <w:numFmt w:val="lowerRoman"/>
      <w:lvlText w:val="%3."/>
      <w:lvlJc w:val="right"/>
      <w:pPr>
        <w:ind w:left="2160" w:hanging="180"/>
      </w:pPr>
    </w:lvl>
    <w:lvl w:ilvl="3" w:tplc="23926748" w:tentative="1">
      <w:start w:val="1"/>
      <w:numFmt w:val="decimal"/>
      <w:lvlText w:val="%4."/>
      <w:lvlJc w:val="left"/>
      <w:pPr>
        <w:ind w:left="2880" w:hanging="360"/>
      </w:pPr>
    </w:lvl>
    <w:lvl w:ilvl="4" w:tplc="23926748" w:tentative="1">
      <w:start w:val="1"/>
      <w:numFmt w:val="lowerLetter"/>
      <w:lvlText w:val="%5."/>
      <w:lvlJc w:val="left"/>
      <w:pPr>
        <w:ind w:left="3600" w:hanging="360"/>
      </w:pPr>
    </w:lvl>
    <w:lvl w:ilvl="5" w:tplc="23926748" w:tentative="1">
      <w:start w:val="1"/>
      <w:numFmt w:val="lowerRoman"/>
      <w:lvlText w:val="%6."/>
      <w:lvlJc w:val="right"/>
      <w:pPr>
        <w:ind w:left="4320" w:hanging="180"/>
      </w:pPr>
    </w:lvl>
    <w:lvl w:ilvl="6" w:tplc="23926748" w:tentative="1">
      <w:start w:val="1"/>
      <w:numFmt w:val="decimal"/>
      <w:lvlText w:val="%7."/>
      <w:lvlJc w:val="left"/>
      <w:pPr>
        <w:ind w:left="5040" w:hanging="360"/>
      </w:pPr>
    </w:lvl>
    <w:lvl w:ilvl="7" w:tplc="23926748" w:tentative="1">
      <w:start w:val="1"/>
      <w:numFmt w:val="lowerLetter"/>
      <w:lvlText w:val="%8."/>
      <w:lvlJc w:val="left"/>
      <w:pPr>
        <w:ind w:left="5760" w:hanging="360"/>
      </w:pPr>
    </w:lvl>
    <w:lvl w:ilvl="8" w:tplc="23926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93">
    <w:multiLevelType w:val="hybridMultilevel"/>
    <w:lvl w:ilvl="0" w:tplc="522018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293">
    <w:abstractNumId w:val="27293"/>
  </w:num>
  <w:num w:numId="27294">
    <w:abstractNumId w:val="2729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7057921" Type="http://schemas.microsoft.com/office/2011/relationships/commentsExtended" Target="commentsExtended.xml"/><Relationship Id="rId126121517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