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C9" w:rsidRDefault="00210F83" w:rsidP="00210F83">
      <w:pPr>
        <w:ind w:left="720"/>
      </w:pPr>
    </w:p>
    <w:sectPr w:rsidR="007E1BC9" w:rsidSect="000F61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210F83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210F83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210F83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210F83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14="http://schemas.microsoft.com/office/word/2010/wordml" xmlns:w15="http://schemas.microsoft.com/office/word/2012/wordml" xmlns:w="http://schemas.openxmlformats.org/wordprocessingml/2006/main" xmlns:wne="http://schemas.microsoft.com/office/word/2006/wordml" mc:Ignorable="w14 w15 wp14"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550B"/>
    <w:rsid w:val="00065F9C"/>
    <w:rsid w:val="000C502F"/>
    <w:rsid w:val="000F6147"/>
    <w:rsid w:val="00135412"/>
    <w:rsid w:val="001578B5"/>
    <w:rsid w:val="001F550B"/>
    <w:rsid w:val="00210F83"/>
    <w:rsid w:val="002975D1"/>
    <w:rsid w:val="00531A4E"/>
    <w:rsid w:val="00552444"/>
    <w:rsid w:val="00555F58"/>
    <w:rsid w:val="005E425B"/>
    <w:rsid w:val="00676648"/>
    <w:rsid w:val="006B68DC"/>
    <w:rsid w:val="006C2555"/>
    <w:rsid w:val="007A2CBF"/>
    <w:rsid w:val="008F680D"/>
    <w:rsid w:val="00A0365A"/>
    <w:rsid w:val="00B21D59"/>
    <w:rsid w:val="00B47B8E"/>
    <w:rsid w:val="00B72575"/>
    <w:rsid w:val="00E53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NEWMACROS.TEST" wne:name="Project.NewMacros.test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
<Relationships xmlns="http://schemas.openxmlformats.org/package/2006/relationships"></Relationships>
</file>

<file path=word/_rels/document.xml.rels><?xml version="1.0" encoding="UTF-8" standalone="yes"?>
<Relationships xmlns="http://schemas.openxmlformats.org/package/2006/relationships">
<Relationship Id="rId8" Type="http://schemas.openxmlformats.org/officeDocument/2006/relationships/endnotes" Target="endnotes.xml"/>
<Relationship Id="rId3" Type="http://schemas.openxmlformats.org/officeDocument/2006/relationships/numbering" Target="numbering.xml"/>
<Relationship Id="rId7" Type="http://schemas.openxmlformats.org/officeDocument/2006/relationships/footnotes" Target="footnotes.xml"/>
<Relationship Id="rId2" Type="http://schemas.openxmlformats.org/officeDocument/2006/relationships/customXml" Target="../customXml/item1.xml"/>
<Relationship Id="rId1" Type="http://schemas.microsoft.com/office/2006/relationships/vbaProject" Target="vbaProject.bin"/>
<Relationship Id="rId6" Type="http://schemas.openxmlformats.org/officeDocument/2006/relationships/webSettings" Target="webSettings.xml"/>
<Relationship Id="rId5" Type="http://schemas.openxmlformats.org/officeDocument/2006/relationships/settings" Target="settings.xml"/>
<Relationship Id="rId10" Type="http://schemas.openxmlformats.org/officeDocument/2006/relationships/theme" Target="theme/theme1.xml"/>
<Relationship Id="rId4" Type="http://schemas.openxmlformats.org/officeDocument/2006/relationships/styles" Target="styles.xml"/>
<Relationship Id="rId9" Type="http://schemas.openxmlformats.org/officeDocument/2006/relationships/fontTable" Target="fontTable.xml"/>
<Relationship Id="rId11" Type="http://schemas.openxmlformats.org/officeDocument/2006/relationships/comments" Target="comments.xml"/>
</Relationships>

</file>

<file path=word/_rels/endnotes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6BD8C5-FF09-408E-A80F-D92700C7D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7</cp:revision>
  <dcterms:created xsi:type="dcterms:W3CDTF">2012-09-30T17:08:00Z</dcterms:created>
  <dcterms:modified xsi:type="dcterms:W3CDTF">2012-09-30T18:22:00Z</dcterms:modified>
</cp:coreProperties>
</file>